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40" w:rsidRPr="00FC75BA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Manajemen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</w:r>
      <w:r w:rsidR="00DC5DFB" w:rsidRPr="00FC75BA">
        <w:rPr>
          <w:rFonts w:asciiTheme="majorHAnsi" w:hAnsiTheme="majorHAnsi"/>
        </w:rPr>
        <w:t xml:space="preserve">  </w:t>
      </w:r>
      <w:r w:rsidR="00D1157E" w:rsidRPr="00FC75BA">
        <w:rPr>
          <w:rFonts w:asciiTheme="majorHAnsi" w:hAnsiTheme="majorHAnsi"/>
        </w:rPr>
        <w:t xml:space="preserve">UNTAG </w:t>
      </w:r>
      <w:proofErr w:type="spellStart"/>
      <w:r w:rsidR="00D1157E" w:rsidRPr="00FC75BA">
        <w:rPr>
          <w:rFonts w:asciiTheme="majorHAnsi" w:hAnsiTheme="majorHAnsi"/>
        </w:rPr>
        <w:t>Samarinda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di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083240" w:rsidRPr="00FC75BA" w:rsidRDefault="00083240" w:rsidP="00083240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0"/>
        <w:gridCol w:w="6703"/>
      </w:tblGrid>
      <w:tr w:rsidR="00083240" w:rsidRPr="00FC75BA" w:rsidTr="00891432">
        <w:trPr>
          <w:trHeight w:val="36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13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4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083240" w:rsidRPr="00FC75BA" w:rsidTr="00891432">
        <w:trPr>
          <w:trHeight w:val="3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 w:rsidR="002D11CD">
              <w:rPr>
                <w:rFonts w:asciiTheme="majorHAnsi" w:hAnsiTheme="majorHAnsi"/>
              </w:rPr>
              <w:t xml:space="preserve">(min 120 </w:t>
            </w:r>
            <w:proofErr w:type="spellStart"/>
            <w:r w:rsidR="002D11CD">
              <w:rPr>
                <w:rFonts w:asciiTheme="majorHAnsi" w:hAnsiTheme="majorHAnsi"/>
              </w:rPr>
              <w:t>sks</w:t>
            </w:r>
            <w:proofErr w:type="spellEnd"/>
            <w:r w:rsidR="002D11CD">
              <w:rPr>
                <w:rFonts w:asciiTheme="majorHAnsi" w:hAnsiTheme="majorHAnsi"/>
              </w:rPr>
              <w:t>)</w:t>
            </w:r>
          </w:p>
        </w:tc>
      </w:tr>
    </w:tbl>
    <w:p w:rsidR="00083240" w:rsidRPr="00FC75BA" w:rsidRDefault="00083240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judul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 w:rsidR="002D11CD">
        <w:rPr>
          <w:rFonts w:asciiTheme="majorHAnsi" w:hAnsiTheme="majorHAnsi"/>
        </w:rPr>
        <w:t>sebagai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proofErr w:type="gramStart"/>
      <w:r w:rsidR="002D11CD">
        <w:rPr>
          <w:rFonts w:asciiTheme="majorHAnsi" w:hAnsiTheme="majorHAnsi"/>
        </w:rPr>
        <w:t>berikut</w:t>
      </w:r>
      <w:proofErr w:type="spellEnd"/>
      <w:r w:rsidR="002D11CD">
        <w:rPr>
          <w:rFonts w:asciiTheme="majorHAnsi" w:hAnsiTheme="majorHAnsi"/>
        </w:rPr>
        <w:t xml:space="preserve"> :</w:t>
      </w:r>
      <w:proofErr w:type="gramEnd"/>
    </w:p>
    <w:p w:rsidR="00DC380E" w:rsidRDefault="00DC380E" w:rsidP="00083240">
      <w:pPr>
        <w:rPr>
          <w:rFonts w:asciiTheme="majorHAnsi" w:hAnsiTheme="majorHAnsi"/>
        </w:rPr>
      </w:pPr>
    </w:p>
    <w:p w:rsidR="00DC380E" w:rsidRDefault="00DC380E" w:rsidP="00DC380E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Pr="00FC75BA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083240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Pr="00FC75BA" w:rsidRDefault="00DC380E" w:rsidP="00083240">
      <w:pPr>
        <w:rPr>
          <w:rFonts w:asciiTheme="majorHAnsi" w:hAnsiTheme="majorHAnsi"/>
        </w:rPr>
      </w:pPr>
    </w:p>
    <w:p w:rsidR="00A67FA6" w:rsidRPr="00FC75BA" w:rsidRDefault="00A67FA6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r w:rsidR="00DC380E">
        <w:rPr>
          <w:rFonts w:asciiTheme="majorHAnsi" w:hAnsiTheme="majorHAnsi"/>
        </w:rPr>
        <w:t>:</w:t>
      </w:r>
      <w:proofErr w:type="gramEnd"/>
    </w:p>
    <w:p w:rsidR="00DC380E" w:rsidRPr="00FC75BA" w:rsidRDefault="00DC380E" w:rsidP="00083240">
      <w:pPr>
        <w:rPr>
          <w:rFonts w:asciiTheme="majorHAnsi" w:hAnsiTheme="majorHAnsi"/>
        </w:rPr>
      </w:pP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Rekapitulasi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mahasiswa</w:t>
      </w:r>
      <w:proofErr w:type="spellEnd"/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telah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disahkan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oleh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Kasubag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Akademik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 w:rsidRPr="004B732C">
        <w:rPr>
          <w:rFonts w:asciiTheme="majorHAnsi" w:hAnsiTheme="majorHAnsi"/>
          <w:b/>
        </w:rPr>
        <w:t>nilai</w:t>
      </w:r>
      <w:proofErr w:type="spellEnd"/>
      <w:r w:rsidRPr="004B732C">
        <w:rPr>
          <w:rFonts w:asciiTheme="majorHAnsi" w:hAnsiTheme="majorHAnsi"/>
          <w:b/>
        </w:rPr>
        <w:t xml:space="preserve"> </w:t>
      </w:r>
      <w:r w:rsidR="004B732C" w:rsidRPr="004B732C">
        <w:rPr>
          <w:rFonts w:asciiTheme="majorHAnsi" w:hAnsiTheme="majorHAnsi"/>
          <w:b/>
        </w:rPr>
        <w:t>minimal C</w:t>
      </w:r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untuk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Bahasa</w:t>
      </w:r>
      <w:proofErr w:type="spellEnd"/>
      <w:r>
        <w:rPr>
          <w:rFonts w:asciiTheme="majorHAnsi" w:hAnsiTheme="majorHAnsi"/>
        </w:rPr>
        <w:t xml:space="preserve"> Indonesia, </w:t>
      </w:r>
      <w:proofErr w:type="spellStart"/>
      <w:r>
        <w:rPr>
          <w:rFonts w:asciiTheme="majorHAnsi" w:hAnsiTheme="majorHAnsi"/>
        </w:rPr>
        <w:t>Statistik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dan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Metodologi</w:t>
      </w:r>
      <w:proofErr w:type="spellEnd"/>
      <w:r w:rsidR="004B732C"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Kerangka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pikir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 xml:space="preserve"> </w:t>
      </w:r>
      <w:r w:rsidR="004B732C">
        <w:rPr>
          <w:rFonts w:asciiTheme="majorHAnsi" w:hAnsiTheme="majorHAnsi"/>
        </w:rPr>
        <w:t>(</w:t>
      </w:r>
      <w:proofErr w:type="spellStart"/>
      <w:r w:rsidR="004B732C">
        <w:rPr>
          <w:rFonts w:asciiTheme="majorHAnsi" w:hAnsiTheme="majorHAnsi"/>
        </w:rPr>
        <w:t>latar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belakang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perumusan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masalah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dasar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teori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hipotesis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alat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analisis</w:t>
      </w:r>
      <w:proofErr w:type="spellEnd"/>
      <w:r w:rsidR="004B732C">
        <w:rPr>
          <w:rFonts w:asciiTheme="majorHAnsi" w:hAnsiTheme="majorHAnsi"/>
        </w:rPr>
        <w:t xml:space="preserve">) </w:t>
      </w:r>
      <w:proofErr w:type="spellStart"/>
      <w:r>
        <w:rPr>
          <w:rFonts w:asciiTheme="majorHAnsi" w:hAnsiTheme="majorHAnsi"/>
        </w:rPr>
        <w:t>sesuai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rencana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Foto</w:t>
      </w:r>
      <w:proofErr w:type="spellEnd"/>
      <w:r>
        <w:rPr>
          <w:rFonts w:asciiTheme="majorHAnsi" w:hAnsiTheme="majorHAnsi"/>
        </w:rPr>
        <w:t xml:space="preserve"> copy KRS yang </w:t>
      </w:r>
      <w:proofErr w:type="spellStart"/>
      <w:r>
        <w:rPr>
          <w:rFonts w:asciiTheme="majorHAnsi" w:hAnsiTheme="majorHAnsi"/>
        </w:rPr>
        <w:t>mencantumkan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</w:p>
    <w:p w:rsidR="00DC380E" w:rsidRDefault="00DC380E" w:rsidP="00DC380E">
      <w:pPr>
        <w:rPr>
          <w:rFonts w:asciiTheme="majorHAnsi" w:hAnsiTheme="majorHAnsi"/>
        </w:rPr>
      </w:pPr>
      <w:bookmarkStart w:id="0" w:name="_GoBack"/>
      <w:bookmarkEnd w:id="0"/>
    </w:p>
    <w:p w:rsidR="00083240" w:rsidRPr="00DC380E" w:rsidRDefault="00083240" w:rsidP="00DC380E">
      <w:pPr>
        <w:rPr>
          <w:rFonts w:asciiTheme="majorHAnsi" w:hAnsiTheme="majorHAnsi"/>
        </w:rPr>
      </w:pPr>
      <w:proofErr w:type="spellStart"/>
      <w:r w:rsidRPr="00DC380E">
        <w:rPr>
          <w:rFonts w:asciiTheme="majorHAnsi" w:hAnsiTheme="majorHAnsi"/>
        </w:rPr>
        <w:t>Demikian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</w:p>
    <w:p w:rsidR="00083240" w:rsidRPr="00FC75BA" w:rsidRDefault="00083240" w:rsidP="00083240">
      <w:pPr>
        <w:rPr>
          <w:rFonts w:asciiTheme="majorHAnsi" w:hAnsiTheme="majorHAnsi"/>
        </w:rPr>
      </w:pPr>
    </w:p>
    <w:tbl>
      <w:tblPr>
        <w:tblStyle w:val="TableGrid"/>
        <w:tblW w:w="8500" w:type="dxa"/>
        <w:tblLook w:val="04A0"/>
      </w:tblPr>
      <w:tblGrid>
        <w:gridCol w:w="4106"/>
        <w:gridCol w:w="4394"/>
      </w:tblGrid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DC38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SUYATIN, S.E., </w:t>
            </w:r>
            <w:proofErr w:type="spellStart"/>
            <w:r>
              <w:rPr>
                <w:rFonts w:asciiTheme="majorHAnsi" w:hAnsiTheme="majorHAnsi"/>
              </w:rPr>
              <w:t>M.Si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DC380E" w:rsidRPr="00FC75BA" w:rsidRDefault="00DC380E" w:rsidP="00C55B0E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Prodi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Manajemen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lastRenderedPageBreak/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Akuntansi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UNTAG </w:t>
      </w:r>
      <w:proofErr w:type="spellStart"/>
      <w:r w:rsidRPr="00FC75BA">
        <w:rPr>
          <w:rFonts w:asciiTheme="majorHAnsi" w:hAnsiTheme="majorHAnsi"/>
        </w:rPr>
        <w:t>Samarinda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di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0"/>
        <w:gridCol w:w="6703"/>
      </w:tblGrid>
      <w:tr w:rsidR="00C53AF8" w:rsidRPr="00FC75BA" w:rsidTr="00E657D9">
        <w:trPr>
          <w:trHeight w:val="36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13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4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C53AF8" w:rsidRPr="00FC75BA" w:rsidTr="00E657D9">
        <w:trPr>
          <w:trHeight w:val="3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>
              <w:rPr>
                <w:rFonts w:asciiTheme="majorHAnsi" w:hAnsiTheme="majorHAnsi"/>
              </w:rPr>
              <w:t xml:space="preserve">(min 120 </w:t>
            </w:r>
            <w:proofErr w:type="spellStart"/>
            <w:r>
              <w:rPr>
                <w:rFonts w:asciiTheme="majorHAnsi" w:hAnsiTheme="majorHAnsi"/>
              </w:rPr>
              <w:t>sks</w:t>
            </w:r>
            <w:proofErr w:type="spellEnd"/>
            <w:r>
              <w:rPr>
                <w:rFonts w:asciiTheme="majorHAnsi" w:hAnsiTheme="majorHAnsi"/>
              </w:rPr>
              <w:t>)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>
        <w:rPr>
          <w:rFonts w:asciiTheme="majorHAnsi" w:hAnsiTheme="majorHAnsi"/>
        </w:rPr>
        <w:t>sebagai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berikut</w:t>
      </w:r>
      <w:proofErr w:type="spellEnd"/>
      <w:r>
        <w:rPr>
          <w:rFonts w:asciiTheme="majorHAnsi" w:hAnsiTheme="majorHAnsi"/>
        </w:rPr>
        <w:t xml:space="preserve"> :</w:t>
      </w:r>
      <w:proofErr w:type="gramEnd"/>
    </w:p>
    <w:p w:rsidR="00C53AF8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Pr="00FC75BA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Pr="00FC75B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:</w:t>
      </w:r>
      <w:proofErr w:type="gram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Rekapitulasi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nilai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mahasiswa</w:t>
      </w:r>
      <w:proofErr w:type="spellEnd"/>
      <w:r w:rsidRPr="00C53AF8">
        <w:rPr>
          <w:rFonts w:asciiTheme="majorHAnsi" w:hAnsiTheme="majorHAnsi"/>
        </w:rPr>
        <w:t xml:space="preserve"> yang </w:t>
      </w:r>
      <w:proofErr w:type="spellStart"/>
      <w:r w:rsidRPr="00C53AF8">
        <w:rPr>
          <w:rFonts w:asciiTheme="majorHAnsi" w:hAnsiTheme="majorHAnsi"/>
        </w:rPr>
        <w:t>telah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disahkan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oleh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Kasubag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Akademik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  <w:b/>
        </w:rPr>
        <w:t>nilai</w:t>
      </w:r>
      <w:proofErr w:type="spellEnd"/>
      <w:r w:rsidRPr="00C53AF8">
        <w:rPr>
          <w:rFonts w:asciiTheme="majorHAnsi" w:hAnsiTheme="majorHAnsi"/>
          <w:b/>
        </w:rPr>
        <w:t xml:space="preserve"> minimal C</w:t>
      </w:r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untuk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Bahasa</w:t>
      </w:r>
      <w:proofErr w:type="spellEnd"/>
      <w:r w:rsidRPr="00C53AF8">
        <w:rPr>
          <w:rFonts w:asciiTheme="majorHAnsi" w:hAnsiTheme="majorHAnsi"/>
        </w:rPr>
        <w:t xml:space="preserve"> Indonesia, </w:t>
      </w:r>
      <w:proofErr w:type="spellStart"/>
      <w:r w:rsidRPr="00C53AF8">
        <w:rPr>
          <w:rFonts w:asciiTheme="majorHAnsi" w:hAnsiTheme="majorHAnsi"/>
        </w:rPr>
        <w:t>Statistik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Metodologi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Kerangka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pikir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</w:rPr>
        <w:t>latar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belakang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perumusan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masalah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dasar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teori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hipotesis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alat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analisis</w:t>
      </w:r>
      <w:proofErr w:type="spellEnd"/>
      <w:r w:rsidRPr="00C53AF8">
        <w:rPr>
          <w:rFonts w:asciiTheme="majorHAnsi" w:hAnsiTheme="majorHAnsi"/>
        </w:rPr>
        <w:t xml:space="preserve">) </w:t>
      </w:r>
      <w:proofErr w:type="spellStart"/>
      <w:r w:rsidRPr="00C53AF8">
        <w:rPr>
          <w:rFonts w:asciiTheme="majorHAnsi" w:hAnsiTheme="majorHAnsi"/>
        </w:rPr>
        <w:t>sesuai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rencana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judul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Foto</w:t>
      </w:r>
      <w:proofErr w:type="spellEnd"/>
      <w:r w:rsidRPr="00C53AF8">
        <w:rPr>
          <w:rFonts w:asciiTheme="majorHAnsi" w:hAnsiTheme="majorHAnsi"/>
        </w:rPr>
        <w:t xml:space="preserve"> copy KRS yang </w:t>
      </w:r>
      <w:proofErr w:type="spellStart"/>
      <w:r w:rsidRPr="00C53AF8">
        <w:rPr>
          <w:rFonts w:asciiTheme="majorHAnsi" w:hAnsiTheme="majorHAnsi"/>
        </w:rPr>
        <w:t>mencantumkan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</w:p>
    <w:p w:rsidR="00C53AF8" w:rsidRDefault="00C53AF8" w:rsidP="00C53AF8">
      <w:pPr>
        <w:rPr>
          <w:rFonts w:asciiTheme="majorHAnsi" w:hAnsiTheme="majorHAnsi"/>
        </w:rPr>
      </w:pPr>
    </w:p>
    <w:p w:rsidR="00C53AF8" w:rsidRPr="00DC380E" w:rsidRDefault="00C53AF8" w:rsidP="00C53AF8">
      <w:pPr>
        <w:rPr>
          <w:rFonts w:asciiTheme="majorHAnsi" w:hAnsiTheme="majorHAnsi"/>
        </w:rPr>
      </w:pPr>
      <w:proofErr w:type="spellStart"/>
      <w:proofErr w:type="gramStart"/>
      <w:r w:rsidRPr="00DC380E">
        <w:rPr>
          <w:rFonts w:asciiTheme="majorHAnsi" w:hAnsiTheme="majorHAnsi"/>
        </w:rPr>
        <w:t>Demikian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  <w:proofErr w:type="gramEnd"/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8500" w:type="dxa"/>
        <w:tblLook w:val="04A0"/>
      </w:tblPr>
      <w:tblGrid>
        <w:gridCol w:w="4106"/>
        <w:gridCol w:w="4394"/>
      </w:tblGrid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Ivana</w:t>
            </w:r>
            <w:proofErr w:type="spellEnd"/>
            <w:r>
              <w:rPr>
                <w:rFonts w:asciiTheme="majorHAnsi" w:hAnsiTheme="majorHAnsi"/>
              </w:rPr>
              <w:t xml:space="preserve"> Nina </w:t>
            </w:r>
            <w:proofErr w:type="spellStart"/>
            <w:r>
              <w:rPr>
                <w:rFonts w:asciiTheme="majorHAnsi" w:hAnsiTheme="majorHAnsi"/>
              </w:rPr>
              <w:t>Esterlin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Barus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SE.,M.Acc.,Ak</w:t>
            </w:r>
            <w:proofErr w:type="spellEnd"/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C53AF8" w:rsidRPr="00FC75BA" w:rsidRDefault="00C53AF8" w:rsidP="00C53AF8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Prodi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Akuntansi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7A208F" w:rsidRPr="00FC75BA" w:rsidRDefault="007A208F" w:rsidP="002375B9">
      <w:pPr>
        <w:rPr>
          <w:rFonts w:asciiTheme="majorHAnsi" w:hAnsiTheme="majorHAnsi"/>
        </w:rPr>
      </w:pPr>
    </w:p>
    <w:sectPr w:rsidR="007A208F" w:rsidRPr="00FC75BA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67C" w:rsidRDefault="0040567C">
      <w:r>
        <w:separator/>
      </w:r>
    </w:p>
  </w:endnote>
  <w:endnote w:type="continuationSeparator" w:id="0">
    <w:p w:rsidR="0040567C" w:rsidRDefault="00405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67C" w:rsidRDefault="0040567C">
      <w:r>
        <w:separator/>
      </w:r>
    </w:p>
  </w:footnote>
  <w:footnote w:type="continuationSeparator" w:id="0">
    <w:p w:rsidR="0040567C" w:rsidRDefault="00405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90"/>
    </w:tblGrid>
    <w:tr w:rsidR="00DC5DFB" w:rsidRPr="00FC75BA" w:rsidTr="00DC5DF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Arial"/>
              <w:sz w:val="22"/>
              <w:szCs w:val="22"/>
              <w:lang w:val="id-ID"/>
            </w:rPr>
          </w:pPr>
          <w:r w:rsidRPr="00FC75BA">
            <w:rPr>
              <w:rFonts w:asciiTheme="majorHAnsi" w:hAnsiTheme="majorHAnsi"/>
              <w:noProof/>
              <w:lang w:eastAsia="en-US"/>
            </w:rPr>
            <w:drawing>
              <wp:inline distT="0" distB="0" distL="0" distR="0">
                <wp:extent cx="750570" cy="733425"/>
                <wp:effectExtent l="19050" t="0" r="0" b="0"/>
                <wp:docPr id="2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Tahoma"/>
              <w:b/>
              <w:sz w:val="32"/>
              <w:szCs w:val="32"/>
              <w:lang w:val="id-ID"/>
            </w:rPr>
          </w:pPr>
          <w:r w:rsidRPr="00FC75BA">
            <w:rPr>
              <w:rFonts w:asciiTheme="majorHAnsi" w:hAnsiTheme="majorHAnsi" w:cs="Tahoma"/>
              <w:b/>
              <w:sz w:val="32"/>
              <w:szCs w:val="32"/>
            </w:rPr>
            <w:t>UNIVERSITAS 17 AGUSTUS 1945 SAMARINDA</w:t>
          </w:r>
        </w:p>
        <w:p w:rsidR="00DC5DFB" w:rsidRPr="00FC75BA" w:rsidRDefault="00DC5DFB" w:rsidP="00894C24">
          <w:pPr>
            <w:jc w:val="center"/>
            <w:rPr>
              <w:rStyle w:val="xbe"/>
              <w:rFonts w:asciiTheme="majorHAnsi" w:hAnsiTheme="majorHAnsi"/>
            </w:rPr>
          </w:pPr>
          <w:r w:rsidRPr="00FC75BA">
            <w:rPr>
              <w:rStyle w:val="xbe"/>
              <w:rFonts w:asciiTheme="majorHAnsi" w:hAnsiTheme="majorHAnsi"/>
              <w:lang w:val="id-ID"/>
            </w:rPr>
            <w:t>Jl</w:t>
          </w:r>
          <w:r w:rsidRPr="00FC75BA">
            <w:rPr>
              <w:rStyle w:val="xbe"/>
              <w:rFonts w:asciiTheme="majorHAnsi" w:hAnsiTheme="majorHAnsi"/>
            </w:rPr>
            <w:t xml:space="preserve">. Ir. H.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Juanda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No.80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Samarinda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Telp</w:t>
          </w:r>
          <w:proofErr w:type="spellEnd"/>
          <w:r w:rsidRPr="00FC75BA">
            <w:rPr>
              <w:rStyle w:val="xbe"/>
              <w:rFonts w:asciiTheme="majorHAnsi" w:hAnsiTheme="majorHAnsi"/>
            </w:rPr>
            <w:t>. (0541) 743390</w:t>
          </w:r>
        </w:p>
        <w:p w:rsidR="00DC5DFB" w:rsidRPr="00FC75BA" w:rsidRDefault="00DC5DFB" w:rsidP="00894C24">
          <w:pPr>
            <w:jc w:val="center"/>
            <w:rPr>
              <w:rFonts w:asciiTheme="majorHAnsi" w:hAnsiTheme="majorHAnsi"/>
              <w:lang w:val="id-ID"/>
            </w:rPr>
          </w:pPr>
          <w:r w:rsidRPr="00FC75BA">
            <w:rPr>
              <w:rStyle w:val="xbe"/>
              <w:rFonts w:asciiTheme="majorHAnsi" w:hAnsiTheme="majorHAnsi"/>
            </w:rPr>
            <w:t xml:space="preserve">Kalimantan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Timur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75124, Indonesia </w:t>
          </w:r>
          <w:hyperlink r:id="rId2" w:history="1">
            <w:r w:rsidRPr="00FC75BA">
              <w:rPr>
                <w:rStyle w:val="Hyperlink"/>
                <w:rFonts w:asciiTheme="majorHAnsi" w:hAnsiTheme="majorHAnsi"/>
              </w:rPr>
              <w:t>http://untag-smd.ac.id/</w:t>
            </w:r>
          </w:hyperlink>
        </w:p>
      </w:tc>
    </w:tr>
    <w:tr w:rsidR="00FC75BA" w:rsidRPr="00FC75BA" w:rsidTr="00FC75BA">
      <w:trPr>
        <w:trHeight w:val="788"/>
      </w:trPr>
      <w:tc>
        <w:tcPr>
          <w:tcW w:w="963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:rsidR="00FC75BA" w:rsidRPr="00FC75BA" w:rsidRDefault="002D11CD" w:rsidP="00894C24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Tahoma"/>
              <w:b/>
            </w:rPr>
            <w:t>PENGAJUAN JUDUL SKRIPSI</w:t>
          </w:r>
          <w:r w:rsidR="00FC75BA" w:rsidRPr="00FC75BA">
            <w:rPr>
              <w:rFonts w:asciiTheme="majorHAnsi" w:hAnsiTheme="majorHAnsi" w:cs="Arial"/>
              <w:b/>
              <w:bCs/>
            </w:rPr>
            <w:t xml:space="preserve"> </w:t>
          </w:r>
        </w:p>
        <w:p w:rsidR="00FC75BA" w:rsidRPr="00FC75BA" w:rsidRDefault="002D11CD" w:rsidP="00FC75BA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Arial"/>
              <w:b/>
              <w:bCs/>
            </w:rPr>
            <w:t>FM-PM-07.3</w:t>
          </w:r>
          <w:r w:rsidR="00FC75BA" w:rsidRPr="00FC75BA">
            <w:rPr>
              <w:rFonts w:asciiTheme="majorHAnsi" w:hAnsiTheme="majorHAnsi" w:cs="Arial"/>
              <w:b/>
              <w:bCs/>
            </w:rPr>
            <w:t>/06.01</w:t>
          </w:r>
        </w:p>
      </w:tc>
    </w:tr>
  </w:tbl>
  <w:p w:rsidR="009E0C15" w:rsidRPr="00FC75BA" w:rsidRDefault="00DC5DFB" w:rsidP="00DC5DFB">
    <w:pPr>
      <w:pStyle w:val="Header"/>
      <w:rPr>
        <w:rFonts w:asciiTheme="majorHAnsi" w:hAnsiTheme="majorHAnsi"/>
      </w:rPr>
    </w:pPr>
    <w:r w:rsidRPr="00FC75BA">
      <w:rPr>
        <w:rFonts w:asciiTheme="majorHAnsi" w:hAnsiTheme="majorHAnsi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11F696E"/>
    <w:multiLevelType w:val="hybridMultilevel"/>
    <w:tmpl w:val="F1501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27F34CEB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9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593509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7">
    <w:nsid w:val="6F1007D0"/>
    <w:multiLevelType w:val="hybridMultilevel"/>
    <w:tmpl w:val="A8A44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574AC5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3"/>
  </w:num>
  <w:num w:numId="3">
    <w:abstractNumId w:val="69"/>
  </w:num>
  <w:num w:numId="4">
    <w:abstractNumId w:val="56"/>
  </w:num>
  <w:num w:numId="5">
    <w:abstractNumId w:val="68"/>
  </w:num>
  <w:num w:numId="6">
    <w:abstractNumId w:val="58"/>
  </w:num>
  <w:num w:numId="7">
    <w:abstractNumId w:val="51"/>
  </w:num>
  <w:num w:numId="8">
    <w:abstractNumId w:val="74"/>
  </w:num>
  <w:num w:numId="9">
    <w:abstractNumId w:val="73"/>
  </w:num>
  <w:num w:numId="10">
    <w:abstractNumId w:val="64"/>
  </w:num>
  <w:num w:numId="11">
    <w:abstractNumId w:val="49"/>
  </w:num>
  <w:num w:numId="12">
    <w:abstractNumId w:val="76"/>
  </w:num>
  <w:num w:numId="13">
    <w:abstractNumId w:val="61"/>
  </w:num>
  <w:num w:numId="14">
    <w:abstractNumId w:val="63"/>
  </w:num>
  <w:num w:numId="15">
    <w:abstractNumId w:val="55"/>
  </w:num>
  <w:num w:numId="16">
    <w:abstractNumId w:val="46"/>
  </w:num>
  <w:num w:numId="17">
    <w:abstractNumId w:val="54"/>
  </w:num>
  <w:num w:numId="18">
    <w:abstractNumId w:val="71"/>
  </w:num>
  <w:num w:numId="19">
    <w:abstractNumId w:val="48"/>
  </w:num>
  <w:num w:numId="20">
    <w:abstractNumId w:val="45"/>
  </w:num>
  <w:num w:numId="21">
    <w:abstractNumId w:val="70"/>
  </w:num>
  <w:num w:numId="22">
    <w:abstractNumId w:val="72"/>
  </w:num>
  <w:num w:numId="23">
    <w:abstractNumId w:val="66"/>
  </w:num>
  <w:num w:numId="24">
    <w:abstractNumId w:val="65"/>
  </w:num>
  <w:num w:numId="25">
    <w:abstractNumId w:val="67"/>
  </w:num>
  <w:num w:numId="26">
    <w:abstractNumId w:val="52"/>
  </w:num>
  <w:num w:numId="27">
    <w:abstractNumId w:val="47"/>
  </w:num>
  <w:num w:numId="28">
    <w:abstractNumId w:val="60"/>
  </w:num>
  <w:num w:numId="29">
    <w:abstractNumId w:val="50"/>
  </w:num>
  <w:num w:numId="30">
    <w:abstractNumId w:val="59"/>
  </w:num>
  <w:num w:numId="31">
    <w:abstractNumId w:val="78"/>
  </w:num>
  <w:num w:numId="32">
    <w:abstractNumId w:val="75"/>
  </w:num>
  <w:num w:numId="33">
    <w:abstractNumId w:val="57"/>
  </w:num>
  <w:num w:numId="34">
    <w:abstractNumId w:val="7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240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004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1FBA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0CB"/>
    <w:rsid w:val="002374C1"/>
    <w:rsid w:val="002375B9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297B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53B7"/>
    <w:rsid w:val="002C015D"/>
    <w:rsid w:val="002C0DAD"/>
    <w:rsid w:val="002C1DD8"/>
    <w:rsid w:val="002C222F"/>
    <w:rsid w:val="002C38D2"/>
    <w:rsid w:val="002C5C47"/>
    <w:rsid w:val="002D11CD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B6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867"/>
    <w:rsid w:val="00390D85"/>
    <w:rsid w:val="00390E40"/>
    <w:rsid w:val="003929D2"/>
    <w:rsid w:val="00396A95"/>
    <w:rsid w:val="003A024D"/>
    <w:rsid w:val="003A10A0"/>
    <w:rsid w:val="003A1384"/>
    <w:rsid w:val="003A14B6"/>
    <w:rsid w:val="003A21A1"/>
    <w:rsid w:val="003A52AA"/>
    <w:rsid w:val="003A5F80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92E"/>
    <w:rsid w:val="0040567C"/>
    <w:rsid w:val="00410B2B"/>
    <w:rsid w:val="00412FC6"/>
    <w:rsid w:val="00415044"/>
    <w:rsid w:val="00415F4E"/>
    <w:rsid w:val="00416BB1"/>
    <w:rsid w:val="00416BD2"/>
    <w:rsid w:val="00416EAD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B732C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0ED1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2CAC"/>
    <w:rsid w:val="00553E39"/>
    <w:rsid w:val="0055739A"/>
    <w:rsid w:val="005636AD"/>
    <w:rsid w:val="00563921"/>
    <w:rsid w:val="00563BF7"/>
    <w:rsid w:val="0056413D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5F6752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2FA4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8F"/>
    <w:rsid w:val="007A3065"/>
    <w:rsid w:val="007A5EBC"/>
    <w:rsid w:val="007A73D0"/>
    <w:rsid w:val="007A7652"/>
    <w:rsid w:val="007B132D"/>
    <w:rsid w:val="007B33F2"/>
    <w:rsid w:val="007B3903"/>
    <w:rsid w:val="007C088B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071EF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812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0F34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423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7200"/>
    <w:rsid w:val="0098098E"/>
    <w:rsid w:val="0098145F"/>
    <w:rsid w:val="00984029"/>
    <w:rsid w:val="00985533"/>
    <w:rsid w:val="009856EB"/>
    <w:rsid w:val="00991500"/>
    <w:rsid w:val="00991684"/>
    <w:rsid w:val="00992AD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6551"/>
    <w:rsid w:val="00A6723A"/>
    <w:rsid w:val="00A67FA6"/>
    <w:rsid w:val="00A70B64"/>
    <w:rsid w:val="00A73E71"/>
    <w:rsid w:val="00A744E2"/>
    <w:rsid w:val="00A750E0"/>
    <w:rsid w:val="00A76881"/>
    <w:rsid w:val="00A76CF5"/>
    <w:rsid w:val="00A812AD"/>
    <w:rsid w:val="00A82765"/>
    <w:rsid w:val="00A85CD5"/>
    <w:rsid w:val="00A914A2"/>
    <w:rsid w:val="00A92A39"/>
    <w:rsid w:val="00A92E3A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638"/>
    <w:rsid w:val="00AA7D27"/>
    <w:rsid w:val="00AB47E0"/>
    <w:rsid w:val="00AB5226"/>
    <w:rsid w:val="00AB5F6E"/>
    <w:rsid w:val="00AB68C1"/>
    <w:rsid w:val="00AB75DB"/>
    <w:rsid w:val="00AC4940"/>
    <w:rsid w:val="00AC495F"/>
    <w:rsid w:val="00AC4F62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C5C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38B0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1ED7"/>
    <w:rsid w:val="00C422C9"/>
    <w:rsid w:val="00C43003"/>
    <w:rsid w:val="00C43154"/>
    <w:rsid w:val="00C4317D"/>
    <w:rsid w:val="00C4518F"/>
    <w:rsid w:val="00C5006E"/>
    <w:rsid w:val="00C51AF7"/>
    <w:rsid w:val="00C51ED2"/>
    <w:rsid w:val="00C53AF8"/>
    <w:rsid w:val="00C55B0E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B8F"/>
    <w:rsid w:val="00C73D44"/>
    <w:rsid w:val="00C73DEE"/>
    <w:rsid w:val="00C771AE"/>
    <w:rsid w:val="00C7773D"/>
    <w:rsid w:val="00C80954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157E"/>
    <w:rsid w:val="00D12CBF"/>
    <w:rsid w:val="00D13A32"/>
    <w:rsid w:val="00D13DC6"/>
    <w:rsid w:val="00D14C33"/>
    <w:rsid w:val="00D17316"/>
    <w:rsid w:val="00D2167C"/>
    <w:rsid w:val="00D21CDA"/>
    <w:rsid w:val="00D2558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3E8"/>
    <w:rsid w:val="00D64696"/>
    <w:rsid w:val="00D6542F"/>
    <w:rsid w:val="00D666C2"/>
    <w:rsid w:val="00D7330D"/>
    <w:rsid w:val="00D73632"/>
    <w:rsid w:val="00D773D1"/>
    <w:rsid w:val="00D8045A"/>
    <w:rsid w:val="00D80CCA"/>
    <w:rsid w:val="00D8370F"/>
    <w:rsid w:val="00D86645"/>
    <w:rsid w:val="00D87766"/>
    <w:rsid w:val="00D926BB"/>
    <w:rsid w:val="00D93CD2"/>
    <w:rsid w:val="00D95C21"/>
    <w:rsid w:val="00D969F6"/>
    <w:rsid w:val="00DA1A65"/>
    <w:rsid w:val="00DA4AE8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380E"/>
    <w:rsid w:val="00DC56A8"/>
    <w:rsid w:val="00DC5DFB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17338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2923"/>
    <w:rsid w:val="00ED33E6"/>
    <w:rsid w:val="00ED53DC"/>
    <w:rsid w:val="00ED594D"/>
    <w:rsid w:val="00ED75D6"/>
    <w:rsid w:val="00ED7CCC"/>
    <w:rsid w:val="00EE18E6"/>
    <w:rsid w:val="00EE37A8"/>
    <w:rsid w:val="00EE61CB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6DB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7550A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3D43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5BA"/>
    <w:rsid w:val="00FC7F51"/>
    <w:rsid w:val="00FD1E97"/>
    <w:rsid w:val="00FD2393"/>
    <w:rsid w:val="00FD3410"/>
    <w:rsid w:val="00FD6254"/>
    <w:rsid w:val="00FE0EF8"/>
    <w:rsid w:val="00FE225D"/>
    <w:rsid w:val="00FE2CDD"/>
    <w:rsid w:val="00FE398A"/>
    <w:rsid w:val="00FE41D2"/>
    <w:rsid w:val="00FE441D"/>
    <w:rsid w:val="00FE4F20"/>
    <w:rsid w:val="00FE5D16"/>
    <w:rsid w:val="00FE5FFF"/>
    <w:rsid w:val="00FE6286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C9F8-F7C8-48D7-945E-FA568B2B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FEKON</cp:lastModifiedBy>
  <cp:revision>2</cp:revision>
  <cp:lastPrinted>2014-12-30T04:38:00Z</cp:lastPrinted>
  <dcterms:created xsi:type="dcterms:W3CDTF">2017-12-11T02:44:00Z</dcterms:created>
  <dcterms:modified xsi:type="dcterms:W3CDTF">2017-12-11T02:44:00Z</dcterms:modified>
</cp:coreProperties>
</file>